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2039C" w:rsidRDefault="0092039C">
      <w:pPr>
        <w:pStyle w:val="Heading"/>
      </w:pPr>
    </w:p>
    <w:p w:rsidR="0092039C" w:rsidRDefault="0092039C" w:rsidP="00B1525A">
      <w:pPr>
        <w:pStyle w:val="Heading"/>
        <w:rPr>
          <w:b w:val="0"/>
        </w:rPr>
      </w:pPr>
      <w:r>
        <w:t>PROGRAMA DE IN</w:t>
      </w:r>
      <w:r w:rsidR="007F48EC">
        <w:t xml:space="preserve">TERCAMBIO </w:t>
      </w:r>
      <w:r w:rsidR="00C556D8">
        <w:t>ACADÉMICO LATINOAMERICANO</w:t>
      </w:r>
    </w:p>
    <w:p w:rsidR="0092039C" w:rsidRDefault="0092039C">
      <w:pPr>
        <w:jc w:val="center"/>
        <w:rPr>
          <w:b/>
          <w:sz w:val="20"/>
        </w:rPr>
      </w:pPr>
    </w:p>
    <w:p w:rsidR="00C556D8" w:rsidRDefault="00C556D8" w:rsidP="00C556D8">
      <w:pPr>
        <w:pStyle w:val="Ttulo1"/>
      </w:pPr>
      <w:r>
        <w:t>FICHA DEL ESTUDIANTE</w:t>
      </w:r>
      <w:r w:rsidR="00E85F1E">
        <w:t xml:space="preserve"> – PILA PRESENCIAL</w:t>
      </w:r>
    </w:p>
    <w:p w:rsidR="00C556D8" w:rsidRDefault="00C556D8">
      <w:pPr>
        <w:jc w:val="center"/>
        <w:rPr>
          <w:b/>
          <w:sz w:val="20"/>
        </w:rPr>
      </w:pPr>
    </w:p>
    <w:p w:rsidR="00C556D8" w:rsidRDefault="00C556D8" w:rsidP="00C556D8">
      <w:pPr>
        <w:rPr>
          <w:b/>
          <w:sz w:val="20"/>
        </w:rPr>
      </w:pPr>
    </w:p>
    <w:p w:rsidR="00C556D8" w:rsidRPr="001727FF" w:rsidRDefault="00C556D8" w:rsidP="00C556D8">
      <w:pPr>
        <w:snapToGrid w:val="0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</w:t>
      </w:r>
      <w:r w:rsidR="008B280B">
        <w:rPr>
          <w:rFonts w:cs="Arial"/>
          <w:b/>
          <w:sz w:val="20"/>
          <w:lang w:val="es-ES"/>
        </w:rPr>
        <w:t xml:space="preserve"> DE ORIGEN</w:t>
      </w:r>
    </w:p>
    <w:p w:rsidR="00C556D8" w:rsidRDefault="00C556D8" w:rsidP="00C556D8">
      <w:pPr>
        <w:rPr>
          <w:b/>
          <w:sz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43"/>
        <w:gridCol w:w="6237"/>
      </w:tblGrid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Á</w:t>
            </w:r>
            <w:r w:rsidRPr="006114FA">
              <w:rPr>
                <w:rFonts w:cs="Arial"/>
                <w:sz w:val="20"/>
              </w:rPr>
              <w:t>rea de estudio: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6114FA">
              <w:rPr>
                <w:rFonts w:cs="Arial"/>
                <w:sz w:val="20"/>
              </w:rPr>
              <w:t>niversidad de destino: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1727FF">
              <w:rPr>
                <w:rFonts w:cs="Arial"/>
                <w:sz w:val="20"/>
              </w:rPr>
              <w:t>niversidad de origen: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</w:t>
            </w:r>
            <w:r w:rsidRPr="001727FF">
              <w:rPr>
                <w:rFonts w:cs="Arial"/>
                <w:sz w:val="20"/>
              </w:rPr>
              <w:t>n: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</w:tbl>
    <w:p w:rsidR="00C556D8" w:rsidRDefault="00C556D8" w:rsidP="00C556D8">
      <w:pPr>
        <w:rPr>
          <w:b/>
          <w:sz w:val="20"/>
        </w:rPr>
      </w:pPr>
    </w:p>
    <w:p w:rsidR="00C556D8" w:rsidRDefault="00C556D8">
      <w:pPr>
        <w:jc w:val="center"/>
        <w:rPr>
          <w:b/>
          <w:sz w:val="20"/>
        </w:rPr>
      </w:pPr>
    </w:p>
    <w:p w:rsidR="00C556D8" w:rsidRDefault="00C556D8" w:rsidP="00C556D8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COORDINADOR INSTITUCIONAL</w:t>
      </w:r>
    </w:p>
    <w:p w:rsidR="00C556D8" w:rsidRDefault="00C556D8" w:rsidP="00C556D8">
      <w:pPr>
        <w:jc w:val="both"/>
        <w:rPr>
          <w:rFonts w:cs="Arial"/>
          <w:b/>
          <w:sz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43"/>
        <w:gridCol w:w="6237"/>
      </w:tblGrid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</w:tbl>
    <w:p w:rsidR="00C556D8" w:rsidRPr="00B9226A" w:rsidRDefault="00C556D8" w:rsidP="00C556D8">
      <w:pPr>
        <w:jc w:val="both"/>
        <w:rPr>
          <w:rFonts w:cs="Arial"/>
          <w:b/>
          <w:sz w:val="20"/>
        </w:rPr>
      </w:pPr>
    </w:p>
    <w:p w:rsidR="00C556D8" w:rsidRPr="00B9226A" w:rsidRDefault="00C556D8" w:rsidP="00C556D8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RESPONSABLE</w:t>
      </w:r>
    </w:p>
    <w:p w:rsidR="00C556D8" w:rsidRDefault="00C556D8" w:rsidP="00C556D8">
      <w:pPr>
        <w:rPr>
          <w:b/>
          <w:sz w:val="20"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43"/>
        <w:gridCol w:w="6237"/>
      </w:tblGrid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  <w:tr w:rsidR="00C556D8" w:rsidTr="00B1525A">
        <w:tc>
          <w:tcPr>
            <w:tcW w:w="2943" w:type="dxa"/>
          </w:tcPr>
          <w:p w:rsidR="00C556D8" w:rsidRDefault="00C556D8" w:rsidP="00C556D8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:rsidR="00C556D8" w:rsidRDefault="00C556D8" w:rsidP="00C556D8">
            <w:pPr>
              <w:rPr>
                <w:b/>
                <w:sz w:val="20"/>
              </w:rPr>
            </w:pPr>
          </w:p>
        </w:tc>
        <w:tc>
          <w:tcPr>
            <w:tcW w:w="6237" w:type="dxa"/>
          </w:tcPr>
          <w:p w:rsidR="00C556D8" w:rsidRDefault="00C556D8" w:rsidP="00C556D8">
            <w:pPr>
              <w:rPr>
                <w:b/>
                <w:sz w:val="20"/>
              </w:rPr>
            </w:pPr>
          </w:p>
        </w:tc>
      </w:tr>
    </w:tbl>
    <w:p w:rsidR="00C556D8" w:rsidRDefault="00C556D8" w:rsidP="00C556D8">
      <w:pPr>
        <w:rPr>
          <w:b/>
          <w:sz w:val="20"/>
        </w:rPr>
      </w:pPr>
    </w:p>
    <w:p w:rsidR="0092039C" w:rsidRDefault="00C556D8">
      <w:pPr>
        <w:pStyle w:val="Ttulo2"/>
      </w:pPr>
      <w:r>
        <w:br w:type="column"/>
      </w:r>
    </w:p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92039C" w:rsidRPr="006114FA" w:rsidTr="00B1525A">
        <w:trPr>
          <w:trHeight w:hRule="exact" w:val="890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D55" w:rsidRDefault="00314D55">
            <w:pPr>
              <w:pStyle w:val="Ttulo3"/>
              <w:snapToGrid w:val="0"/>
              <w:rPr>
                <w:rFonts w:cs="Arial"/>
              </w:rPr>
            </w:pPr>
          </w:p>
          <w:p w:rsidR="0092039C" w:rsidRPr="006114FA" w:rsidRDefault="0092039C">
            <w:pPr>
              <w:pStyle w:val="Ttulo3"/>
              <w:snapToGrid w:val="0"/>
              <w:rPr>
                <w:rFonts w:cs="Arial"/>
              </w:rPr>
            </w:pPr>
            <w:r w:rsidRPr="006114FA">
              <w:rPr>
                <w:rFonts w:cs="Arial"/>
              </w:rPr>
              <w:t>DATOS PERSONALES DEL ESTUDIANTE</w:t>
            </w:r>
          </w:p>
          <w:p w:rsidR="0092039C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7E0D14" w:rsidRPr="006114FA" w:rsidRDefault="007E0D14">
            <w:pPr>
              <w:jc w:val="both"/>
              <w:rPr>
                <w:rFonts w:cs="Arial"/>
                <w:b/>
                <w:sz w:val="20"/>
              </w:rPr>
            </w:pPr>
          </w:p>
          <w:p w:rsidR="004A167C" w:rsidRPr="006114FA" w:rsidRDefault="004A167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</w:t>
            </w:r>
            <w:r w:rsidR="00314D55">
              <w:rPr>
                <w:rFonts w:cs="Arial"/>
                <w:sz w:val="20"/>
              </w:rPr>
              <w:t>pellido</w:t>
            </w:r>
            <w:r w:rsidRPr="006114FA">
              <w:rPr>
                <w:rFonts w:cs="Arial"/>
                <w:sz w:val="20"/>
              </w:rPr>
              <w:t>:</w:t>
            </w:r>
            <w:r w:rsidR="00314D55">
              <w:rPr>
                <w:rFonts w:cs="Arial"/>
                <w:sz w:val="20"/>
              </w:rPr>
              <w:t xml:space="preserve"> _______________________________________________________________________</w:t>
            </w:r>
            <w:r w:rsidR="0092039C" w:rsidRPr="006114FA">
              <w:rPr>
                <w:rFonts w:cs="Arial"/>
                <w:sz w:val="20"/>
              </w:rPr>
              <w:t xml:space="preserve">                                                                     </w:t>
            </w:r>
          </w:p>
          <w:p w:rsidR="0092039C" w:rsidRPr="006114FA" w:rsidRDefault="00314D55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</w:t>
            </w:r>
            <w:r w:rsidR="0092039C"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</w:t>
            </w:r>
          </w:p>
          <w:p w:rsidR="0092039C" w:rsidRPr="006114FA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 de nacimiento</w:t>
            </w:r>
            <w:r w:rsidR="00314D55">
              <w:rPr>
                <w:rFonts w:cs="Arial"/>
                <w:sz w:val="20"/>
              </w:rPr>
              <w:t>: _____/_____/________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314D55">
              <w:rPr>
                <w:rFonts w:cs="Arial"/>
                <w:sz w:val="20"/>
              </w:rPr>
              <w:t xml:space="preserve">  DNI / P</w:t>
            </w:r>
            <w:r w:rsidRPr="006114FA">
              <w:rPr>
                <w:rFonts w:cs="Arial"/>
                <w:sz w:val="20"/>
              </w:rPr>
              <w:t>asaporte:</w:t>
            </w:r>
            <w:r w:rsidR="00314D55">
              <w:rPr>
                <w:rFonts w:cs="Arial"/>
                <w:sz w:val="20"/>
              </w:rPr>
              <w:t xml:space="preserve"> __________________________</w:t>
            </w:r>
          </w:p>
          <w:p w:rsidR="0092039C" w:rsidRPr="006114FA" w:rsidRDefault="005A5318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Género</w:t>
            </w:r>
            <w:r w:rsidR="0092039C" w:rsidRPr="006114FA">
              <w:rPr>
                <w:rFonts w:cs="Arial"/>
                <w:sz w:val="20"/>
              </w:rPr>
              <w:t xml:space="preserve">: </w:t>
            </w:r>
            <w:r w:rsidR="00314D55">
              <w:rPr>
                <w:rFonts w:cs="Arial"/>
                <w:sz w:val="20"/>
              </w:rPr>
              <w:t xml:space="preserve"> __________________________</w:t>
            </w:r>
            <w:r w:rsidR="0092039C" w:rsidRPr="006114FA">
              <w:rPr>
                <w:rFonts w:cs="Arial"/>
                <w:sz w:val="20"/>
              </w:rPr>
              <w:t xml:space="preserve"> </w:t>
            </w:r>
            <w:r w:rsidR="00001542">
              <w:rPr>
                <w:rFonts w:cs="Arial"/>
                <w:sz w:val="20"/>
              </w:rPr>
              <w:t xml:space="preserve">     </w:t>
            </w:r>
            <w:r w:rsidR="004A167C" w:rsidRPr="006114FA">
              <w:rPr>
                <w:rFonts w:cs="Arial"/>
                <w:sz w:val="20"/>
              </w:rPr>
              <w:t xml:space="preserve"> </w:t>
            </w:r>
            <w:r w:rsidR="0092039C" w:rsidRPr="006114FA">
              <w:rPr>
                <w:rFonts w:cs="Arial"/>
                <w:sz w:val="20"/>
              </w:rPr>
              <w:t xml:space="preserve"> Nacionalidad: </w:t>
            </w:r>
            <w:r w:rsidR="00314D55">
              <w:rPr>
                <w:rFonts w:cs="Arial"/>
                <w:sz w:val="20"/>
              </w:rPr>
              <w:t>_____________________________</w:t>
            </w:r>
            <w:r w:rsidR="0092039C" w:rsidRPr="006114FA">
              <w:rPr>
                <w:rFonts w:cs="Arial"/>
                <w:sz w:val="20"/>
              </w:rPr>
              <w:t xml:space="preserve">  </w:t>
            </w:r>
          </w:p>
          <w:p w:rsidR="0092039C" w:rsidRPr="006114FA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Lugar de nacimiento:</w:t>
            </w:r>
            <w:r w:rsidR="004A167C" w:rsidRPr="006114FA">
              <w:rPr>
                <w:rFonts w:cs="Arial"/>
                <w:sz w:val="20"/>
              </w:rPr>
              <w:t xml:space="preserve"> </w:t>
            </w:r>
            <w:r w:rsidR="00314D55">
              <w:rPr>
                <w:rFonts w:cs="Arial"/>
                <w:sz w:val="20"/>
              </w:rPr>
              <w:t>_____________________________________________________________</w:t>
            </w:r>
          </w:p>
          <w:p w:rsidR="0092039C" w:rsidRPr="006114FA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:rsidR="00314D55" w:rsidRDefault="0092039C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Dirección familiar (calle, ciudad, código postal, país)</w:t>
            </w:r>
            <w:r w:rsidR="00314D55">
              <w:rPr>
                <w:rFonts w:cs="Arial"/>
                <w:sz w:val="20"/>
              </w:rPr>
              <w:t>: ____________________________________</w:t>
            </w:r>
          </w:p>
          <w:p w:rsidR="0092039C" w:rsidRPr="006114FA" w:rsidRDefault="00314D55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______________________________________________________________________________</w:t>
            </w:r>
            <w:r w:rsidR="0092039C" w:rsidRPr="006114FA">
              <w:rPr>
                <w:rFonts w:cs="Arial"/>
                <w:sz w:val="20"/>
              </w:rPr>
              <w:t xml:space="preserve"> 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Teléfono: </w:t>
            </w:r>
            <w:r w:rsidR="00314D55">
              <w:rPr>
                <w:rFonts w:cs="Arial"/>
                <w:sz w:val="20"/>
              </w:rPr>
              <w:t>____________________________     Celular: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AF0527">
              <w:rPr>
                <w:rFonts w:cs="Arial"/>
                <w:sz w:val="20"/>
              </w:rPr>
              <w:t>_________________________________</w:t>
            </w:r>
          </w:p>
          <w:p w:rsidR="0092039C" w:rsidRDefault="0092039C">
            <w:pPr>
              <w:jc w:val="both"/>
              <w:rPr>
                <w:rFonts w:cs="Arial"/>
                <w:sz w:val="20"/>
              </w:rPr>
            </w:pPr>
          </w:p>
          <w:p w:rsidR="00314D55" w:rsidRPr="006114FA" w:rsidRDefault="00314D55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Correo electrónico: </w:t>
            </w:r>
            <w:r w:rsidR="00AF0527">
              <w:rPr>
                <w:rFonts w:cs="Arial"/>
                <w:sz w:val="20"/>
              </w:rPr>
              <w:t>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AF0527" w:rsidRDefault="00AF0527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 w:rsidP="007E0D14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Tiempo de estanci</w:t>
            </w:r>
            <w:r w:rsidR="00A31B28" w:rsidRPr="006114FA">
              <w:rPr>
                <w:rFonts w:cs="Arial"/>
                <w:sz w:val="20"/>
              </w:rPr>
              <w:t>a en la Universidad</w:t>
            </w:r>
            <w:r w:rsidR="00AF0527">
              <w:rPr>
                <w:rFonts w:cs="Arial"/>
                <w:sz w:val="20"/>
              </w:rPr>
              <w:t xml:space="preserve"> de destino: desde (mes y año)</w:t>
            </w:r>
            <w:r w:rsidR="007E0D14">
              <w:rPr>
                <w:rFonts w:cs="Arial"/>
                <w:sz w:val="20"/>
              </w:rPr>
              <w:t xml:space="preserve"> </w:t>
            </w:r>
            <w:r w:rsidR="00AF0527">
              <w:rPr>
                <w:rFonts w:cs="Arial"/>
                <w:sz w:val="20"/>
              </w:rPr>
              <w:t>____/________</w:t>
            </w:r>
            <w:r w:rsidR="00A31B28" w:rsidRPr="006114FA">
              <w:rPr>
                <w:rFonts w:cs="Arial"/>
                <w:sz w:val="20"/>
              </w:rPr>
              <w:t xml:space="preserve"> hasta </w:t>
            </w:r>
            <w:r w:rsidR="00AF0527">
              <w:rPr>
                <w:rFonts w:cs="Arial"/>
                <w:sz w:val="20"/>
              </w:rPr>
              <w:t>(</w:t>
            </w:r>
            <w:r w:rsidR="00A31B28" w:rsidRPr="006114FA">
              <w:rPr>
                <w:rFonts w:cs="Arial"/>
                <w:sz w:val="20"/>
              </w:rPr>
              <w:t>mes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AF0527">
              <w:rPr>
                <w:rFonts w:cs="Arial"/>
                <w:sz w:val="20"/>
              </w:rPr>
              <w:t>y año) ____/________</w:t>
            </w:r>
          </w:p>
          <w:p w:rsidR="0092039C" w:rsidRDefault="0092039C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Pr="00CE3BB7" w:rsidRDefault="007E0D14">
            <w:pPr>
              <w:jc w:val="both"/>
              <w:rPr>
                <w:rFonts w:cs="Arial"/>
                <w:b/>
                <w:sz w:val="20"/>
              </w:rPr>
            </w:pPr>
            <w:r w:rsidRPr="00CE3BB7">
              <w:rPr>
                <w:rFonts w:cs="Arial"/>
                <w:b/>
                <w:sz w:val="20"/>
              </w:rPr>
              <w:t>D</w:t>
            </w:r>
            <w:r w:rsidR="00CE3BB7">
              <w:rPr>
                <w:rFonts w:cs="Arial"/>
                <w:b/>
                <w:sz w:val="20"/>
              </w:rPr>
              <w:t xml:space="preserve">ATOS DE CONTACTO EN CASO DE </w:t>
            </w:r>
            <w:r w:rsidR="00785BDA">
              <w:rPr>
                <w:rFonts w:cs="Arial"/>
                <w:b/>
                <w:sz w:val="20"/>
              </w:rPr>
              <w:t>NECESIDAD O CONTINGENCIA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</w:t>
            </w:r>
            <w:r w:rsidR="00C80751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>: _</w:t>
            </w:r>
            <w:r w:rsidR="00C80751">
              <w:rPr>
                <w:rFonts w:cs="Arial"/>
                <w:sz w:val="20"/>
              </w:rPr>
              <w:t>_______________________________</w:t>
            </w:r>
            <w:r>
              <w:rPr>
                <w:rFonts w:cs="Arial"/>
                <w:sz w:val="20"/>
              </w:rPr>
              <w:t>_____________________________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Parente</w:t>
            </w:r>
            <w:r w:rsidR="000E5F93">
              <w:rPr>
                <w:rFonts w:cs="Arial"/>
                <w:sz w:val="20"/>
              </w:rPr>
              <w:t>s</w:t>
            </w:r>
            <w:r>
              <w:rPr>
                <w:rFonts w:cs="Arial"/>
                <w:sz w:val="20"/>
              </w:rPr>
              <w:t xml:space="preserve">co: ____________________________________________________________________ 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 w:rsidR="007E0D14" w:rsidRDefault="007E0D14">
            <w:pPr>
              <w:jc w:val="both"/>
              <w:rPr>
                <w:rFonts w:cs="Arial"/>
                <w:sz w:val="20"/>
              </w:rPr>
            </w:pPr>
          </w:p>
          <w:p w:rsidR="007E0D14" w:rsidRPr="006114FA" w:rsidRDefault="007E0D14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p w:rsidR="0092039C" w:rsidRPr="006114FA" w:rsidRDefault="00C556D8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086" w:type="dxa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6"/>
      </w:tblGrid>
      <w:tr w:rsidR="0092039C" w:rsidRPr="006114FA" w:rsidTr="00B1525A"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56D8" w:rsidRDefault="00C556D8" w:rsidP="00C556D8">
            <w:pPr>
              <w:pStyle w:val="Heading"/>
              <w:rPr>
                <w:b w:val="0"/>
              </w:rPr>
            </w:pPr>
            <w:r>
              <w:t>PROGRAMA DE INTERCAMBIO ACADÉMICO LATINOAMERICANO</w:t>
            </w:r>
          </w:p>
          <w:p w:rsidR="0092039C" w:rsidRPr="006114FA" w:rsidRDefault="0092039C">
            <w:pPr>
              <w:pStyle w:val="Ttulo4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 w:rsidR="0092039C" w:rsidRPr="006114FA" w:rsidRDefault="0092039C">
            <w:pPr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CONTRATO DE ESTUDIOS</w:t>
            </w: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086" w:type="dxa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430"/>
      </w:tblGrid>
      <w:tr w:rsidR="0092039C" w:rsidRPr="006114FA" w:rsidTr="00B1525A">
        <w:trPr>
          <w:trHeight w:hRule="exact" w:val="1270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AE096A" w:rsidRDefault="0092039C" w:rsidP="00AE096A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 w:rsidR="00AE096A" w:rsidRPr="00AE096A" w:rsidRDefault="00AE096A" w:rsidP="00AE096A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Apellidos:</w:t>
            </w:r>
            <w:r w:rsidR="001727FF">
              <w:rPr>
                <w:rFonts w:cs="Arial"/>
                <w:sz w:val="20"/>
                <w:lang w:val="es-ES"/>
              </w:rPr>
              <w:t xml:space="preserve"> _________________________ </w:t>
            </w:r>
            <w:r w:rsidRPr="006114FA">
              <w:rPr>
                <w:rFonts w:cs="Arial"/>
                <w:sz w:val="20"/>
                <w:lang w:val="es-ES"/>
              </w:rPr>
              <w:t>Nombre</w:t>
            </w:r>
            <w:r w:rsidR="001727FF">
              <w:rPr>
                <w:rFonts w:cs="Arial"/>
                <w:sz w:val="20"/>
                <w:lang w:val="es-ES"/>
              </w:rPr>
              <w:t>s</w:t>
            </w:r>
            <w:r w:rsidRPr="006114FA">
              <w:rPr>
                <w:rFonts w:cs="Arial"/>
                <w:sz w:val="20"/>
                <w:lang w:val="es-ES"/>
              </w:rPr>
              <w:t>:</w:t>
            </w:r>
            <w:r w:rsidR="001727FF">
              <w:rPr>
                <w:rFonts w:cs="Arial"/>
                <w:sz w:val="20"/>
                <w:lang w:val="es-ES"/>
              </w:rPr>
              <w:t xml:space="preserve"> _________________________________</w:t>
            </w:r>
            <w:r w:rsidRPr="006114FA">
              <w:rPr>
                <w:rFonts w:cs="Arial"/>
                <w:sz w:val="20"/>
                <w:lang w:val="es-ES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AE096A" w:rsidRDefault="0092039C" w:rsidP="00AE096A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Pasaporte</w:t>
            </w:r>
            <w:r w:rsidR="001727FF"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>/</w:t>
            </w:r>
            <w:r w:rsidR="001727FF"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DNI: </w:t>
            </w:r>
            <w:r w:rsidR="001727FF">
              <w:rPr>
                <w:rFonts w:cs="Arial"/>
                <w:sz w:val="20"/>
                <w:lang w:val="es-ES"/>
              </w:rPr>
              <w:t>___________________</w:t>
            </w:r>
            <w:r w:rsidR="00AE096A">
              <w:rPr>
                <w:rFonts w:cs="Arial"/>
                <w:sz w:val="20"/>
                <w:lang w:val="es-ES"/>
              </w:rPr>
              <w:t>_</w:t>
            </w:r>
          </w:p>
        </w:tc>
      </w:tr>
      <w:tr w:rsidR="0092039C" w:rsidRPr="006114FA" w:rsidTr="00B1525A">
        <w:trPr>
          <w:trHeight w:hRule="exact" w:val="1049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CURSAR EN LA UNIVERSIDAD DE DESTINO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ind w:left="36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Universi</w:t>
            </w:r>
            <w:r w:rsidR="001727FF">
              <w:rPr>
                <w:rFonts w:cs="Arial"/>
                <w:b/>
                <w:sz w:val="20"/>
              </w:rPr>
              <w:t xml:space="preserve">dad de destino: ______________________________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 w:rsidR="001727FF">
              <w:rPr>
                <w:rFonts w:cs="Arial"/>
                <w:b/>
                <w:sz w:val="20"/>
              </w:rPr>
              <w:t>___________________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92039C" w:rsidRPr="006114FA" w:rsidTr="00B1525A">
        <w:trPr>
          <w:trHeight w:hRule="exact"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trHeight w:hRule="exact" w:val="378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1727FF">
            <w:pPr>
              <w:snapToGrid w:val="0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Observaciones</w:t>
            </w:r>
            <w:r w:rsidR="0092039C" w:rsidRPr="006114FA">
              <w:rPr>
                <w:rFonts w:cs="Arial"/>
                <w:sz w:val="20"/>
              </w:rPr>
              <w:t xml:space="preserve">: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230"/>
      </w:tblGrid>
      <w:tr w:rsidR="0092039C" w:rsidRPr="006114FA" w:rsidTr="00B1525A">
        <w:trPr>
          <w:trHeight w:hRule="exact" w:val="949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RECONOCER EN LA UNIVERSIDAD DE ORIGEN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Default="0092039C">
            <w:pPr>
              <w:ind w:left="36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Universidad de origen: </w:t>
            </w:r>
            <w:r w:rsidR="00C80751">
              <w:rPr>
                <w:rFonts w:cs="Arial"/>
                <w:b/>
                <w:sz w:val="20"/>
              </w:rPr>
              <w:t>_____________________________</w:t>
            </w:r>
            <w:r w:rsidR="004A4B25">
              <w:rPr>
                <w:rFonts w:cs="Arial"/>
                <w:sz w:val="20"/>
              </w:rPr>
              <w:t xml:space="preserve">     </w:t>
            </w:r>
            <w:r w:rsidR="004A4B25">
              <w:rPr>
                <w:rFonts w:cs="Arial"/>
                <w:b/>
                <w:sz w:val="20"/>
              </w:rPr>
              <w:t xml:space="preserve">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 w:rsidR="00C80751">
              <w:rPr>
                <w:rFonts w:cs="Arial"/>
                <w:b/>
                <w:sz w:val="20"/>
              </w:rPr>
              <w:t>__________________</w:t>
            </w:r>
          </w:p>
          <w:p w:rsidR="00B1525A" w:rsidRDefault="00B1525A">
            <w:pPr>
              <w:ind w:left="360"/>
              <w:jc w:val="both"/>
              <w:rPr>
                <w:rFonts w:cs="Arial"/>
                <w:b/>
                <w:sz w:val="20"/>
              </w:rPr>
            </w:pPr>
          </w:p>
          <w:p w:rsidR="00B1525A" w:rsidRPr="004A4B25" w:rsidRDefault="00B1525A">
            <w:pPr>
              <w:ind w:left="360"/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92039C" w:rsidRPr="006114FA" w:rsidTr="00B1525A">
        <w:trPr>
          <w:trHeight w:hRule="exact" w:val="4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 w:rsidP="004A4B25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4A4B25" w:rsidRPr="006114FA" w:rsidTr="00B1525A">
        <w:trPr>
          <w:trHeight w:val="293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B25" w:rsidRPr="004A4B25" w:rsidRDefault="004A4B25">
            <w:pPr>
              <w:snapToGrid w:val="0"/>
              <w:jc w:val="both"/>
              <w:rPr>
                <w:rFonts w:cs="Arial"/>
                <w:sz w:val="20"/>
              </w:rPr>
            </w:pPr>
            <w:r w:rsidRPr="004A4B25">
              <w:rPr>
                <w:rFonts w:cs="Arial"/>
                <w:sz w:val="20"/>
              </w:rPr>
              <w:t xml:space="preserve">Observaciones: </w:t>
            </w:r>
          </w:p>
        </w:tc>
      </w:tr>
      <w:tr w:rsidR="0092039C" w:rsidRPr="006114FA" w:rsidTr="00B1525A">
        <w:tblPrEx>
          <w:tblCellMar>
            <w:left w:w="0" w:type="dxa"/>
            <w:right w:w="0" w:type="dxa"/>
          </w:tblCellMar>
        </w:tblPrEx>
        <w:trPr>
          <w:gridAfter w:val="1"/>
          <w:wAfter w:w="230" w:type="dxa"/>
          <w:trHeight w:hRule="exact"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3C7EDD" w:rsidRDefault="003C7EDD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Firma y Sello                                                                                         Firma y Sello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Coordinador Institucional                                          </w:t>
            </w:r>
            <w:r w:rsidR="003C7EDD">
              <w:rPr>
                <w:rFonts w:cs="Arial"/>
                <w:sz w:val="20"/>
              </w:rPr>
              <w:t xml:space="preserve">          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3C7EDD">
              <w:rPr>
                <w:rFonts w:cs="Arial"/>
                <w:sz w:val="20"/>
              </w:rPr>
              <w:t xml:space="preserve">                  </w:t>
            </w:r>
            <w:r w:rsidRPr="006114FA">
              <w:rPr>
                <w:rFonts w:cs="Arial"/>
                <w:sz w:val="20"/>
              </w:rPr>
              <w:t>Responsable Académico</w:t>
            </w:r>
          </w:p>
          <w:p w:rsidR="0092039C" w:rsidRPr="006114FA" w:rsidRDefault="0092039C">
            <w:pPr>
              <w:jc w:val="right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40" w:type="dxa"/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b/>
                <w:sz w:val="20"/>
                <w:lang w:val="es-ES"/>
              </w:rPr>
            </w:pPr>
          </w:p>
        </w:tc>
      </w:tr>
      <w:tr w:rsidR="0092039C" w:rsidRPr="006114FA" w:rsidTr="00B1525A">
        <w:trPr>
          <w:trHeight w:val="662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 w:rsidP="005F64BC">
            <w:pPr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 w:rsidR="0092039C" w:rsidRPr="006114FA" w:rsidTr="00B1525A">
        <w:trPr>
          <w:trHeight w:hRule="exact" w:val="5681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5F64BC" w:rsidRPr="005F64BC" w:rsidRDefault="0092039C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Como Responsable Académico de la </w:t>
            </w:r>
            <w:r w:rsidR="005F64BC">
              <w:rPr>
                <w:rFonts w:cs="Arial"/>
                <w:sz w:val="20"/>
                <w:lang w:val="es-ES"/>
              </w:rPr>
              <w:t>carrera ____________________________</w:t>
            </w:r>
            <w:r w:rsidR="00C80751">
              <w:rPr>
                <w:rFonts w:cs="Arial"/>
                <w:sz w:val="20"/>
                <w:lang w:val="es-ES"/>
              </w:rPr>
              <w:t>_____________, de (nombre de la Institución) ___________________________________________________</w:t>
            </w:r>
            <w:r w:rsidR="005F64BC">
              <w:rPr>
                <w:rFonts w:cs="Arial"/>
                <w:sz w:val="20"/>
                <w:lang w:val="es-ES"/>
              </w:rPr>
              <w:t xml:space="preserve">; </w:t>
            </w:r>
            <w:r w:rsidRPr="006114FA">
              <w:rPr>
                <w:rFonts w:cs="Arial"/>
                <w:sz w:val="20"/>
                <w:lang w:val="es-ES"/>
              </w:rPr>
              <w:t>doy mi conformidad a la movilidad del</w:t>
            </w:r>
            <w:r w:rsidR="00FD036C">
              <w:rPr>
                <w:rFonts w:cs="Arial"/>
                <w:sz w:val="20"/>
                <w:lang w:val="es-ES"/>
              </w:rPr>
              <w:t xml:space="preserve"> / la</w:t>
            </w:r>
            <w:r w:rsidRPr="006114FA">
              <w:rPr>
                <w:rFonts w:cs="Arial"/>
                <w:sz w:val="20"/>
                <w:lang w:val="es-ES"/>
              </w:rPr>
              <w:t xml:space="preserve"> estudiante </w:t>
            </w:r>
            <w:r w:rsidR="005F64BC">
              <w:rPr>
                <w:rFonts w:cs="Arial"/>
                <w:sz w:val="20"/>
                <w:lang w:val="es-ES"/>
              </w:rPr>
              <w:t>_</w:t>
            </w:r>
            <w:r w:rsidR="00C80751">
              <w:rPr>
                <w:rFonts w:cs="Arial"/>
                <w:sz w:val="20"/>
                <w:lang w:val="es-ES"/>
              </w:rPr>
              <w:t>_____</w:t>
            </w:r>
            <w:r w:rsidR="005F64BC">
              <w:rPr>
                <w:rFonts w:cs="Arial"/>
                <w:sz w:val="20"/>
                <w:lang w:val="es-ES"/>
              </w:rPr>
              <w:t>_________________________________</w:t>
            </w: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FD036C" w:rsidRPr="00FD036C" w:rsidRDefault="00FD036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El mismo cursará las asignaturas </w:t>
            </w:r>
            <w:r w:rsidR="005F64BC">
              <w:rPr>
                <w:rFonts w:cs="Arial"/>
                <w:sz w:val="20"/>
                <w:lang w:val="es-ES"/>
              </w:rPr>
              <w:t>del</w:t>
            </w:r>
            <w:r w:rsidRPr="006114FA">
              <w:rPr>
                <w:rFonts w:cs="Arial"/>
                <w:sz w:val="20"/>
                <w:lang w:val="es-ES"/>
              </w:rPr>
              <w:t xml:space="preserve"> punto 2 de este documento </w:t>
            </w:r>
            <w:r w:rsidRPr="006114FA"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 w:rsidRPr="006114FA">
              <w:rPr>
                <w:rFonts w:cs="Arial"/>
                <w:sz w:val="20"/>
                <w:lang w:val="es-ES"/>
              </w:rPr>
              <w:t xml:space="preserve">, siempre y cuando </w:t>
            </w:r>
            <w:r w:rsidR="005F64BC">
              <w:rPr>
                <w:rFonts w:cs="Arial"/>
                <w:sz w:val="20"/>
                <w:lang w:val="es-ES"/>
              </w:rPr>
              <w:t>supere los exámenes o pruebas correspondientes en</w:t>
            </w:r>
            <w:r w:rsidRPr="006114FA">
              <w:rPr>
                <w:rFonts w:cs="Arial"/>
                <w:sz w:val="20"/>
                <w:lang w:val="es-ES"/>
              </w:rPr>
              <w:t xml:space="preserve"> la Universidad de destino.</w:t>
            </w: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FD036C" w:rsidRPr="00FD036C" w:rsidRDefault="00FD036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6114FA" w:rsidRDefault="006061C6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</w:t>
            </w:r>
            <w:r w:rsidR="0092039C" w:rsidRPr="006114FA">
              <w:rPr>
                <w:rFonts w:cs="Arial"/>
                <w:sz w:val="20"/>
                <w:lang w:val="es-ES"/>
              </w:rPr>
              <w:t>ara que conste a efectos de facilitar en el futuro la tramitación del reconocimiento de los estudios realizados en el extranjero, además de mi firma se presenta la de la autoridad competente</w:t>
            </w:r>
            <w:r>
              <w:rPr>
                <w:rFonts w:cs="Arial"/>
                <w:sz w:val="20"/>
                <w:lang w:val="es-ES"/>
              </w:rPr>
              <w:t xml:space="preserve"> a nivel Institucional</w:t>
            </w:r>
            <w:r w:rsidR="0092039C" w:rsidRPr="006114FA">
              <w:rPr>
                <w:rFonts w:cs="Arial"/>
                <w:sz w:val="20"/>
                <w:lang w:val="es-ES"/>
              </w:rPr>
              <w:t>.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FD036C" w:rsidRPr="00FD036C" w:rsidRDefault="00FD036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B0796D" w:rsidRPr="00B0796D" w:rsidRDefault="00B0796D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9D1521" w:rsidRDefault="0092039C">
            <w:pPr>
              <w:jc w:val="both"/>
              <w:rPr>
                <w:rFonts w:eastAsia="Arial"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Nombre y firma del Responsable </w:t>
            </w:r>
            <w:r w:rsidR="009D1521">
              <w:rPr>
                <w:rFonts w:cs="Arial"/>
                <w:sz w:val="20"/>
                <w:lang w:val="es-ES"/>
              </w:rPr>
              <w:t xml:space="preserve">Académico           </w:t>
            </w:r>
            <w:r w:rsidRPr="006114FA">
              <w:rPr>
                <w:rFonts w:cs="Arial"/>
                <w:sz w:val="20"/>
                <w:lang w:val="es-ES"/>
              </w:rPr>
              <w:t>Nombre y firma del Coordinador Institucional</w:t>
            </w:r>
            <w:r w:rsidRPr="006114FA">
              <w:rPr>
                <w:rFonts w:eastAsia="Arial"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Universidad </w:t>
            </w:r>
            <w:r w:rsidR="00C80751">
              <w:rPr>
                <w:rFonts w:cs="Arial"/>
                <w:sz w:val="20"/>
                <w:lang w:val="es-ES"/>
              </w:rPr>
              <w:t xml:space="preserve">_________________________             </w:t>
            </w:r>
            <w:r w:rsidR="009D1521">
              <w:rPr>
                <w:rFonts w:cs="Arial"/>
                <w:sz w:val="20"/>
                <w:lang w:val="es-ES"/>
              </w:rPr>
              <w:t xml:space="preserve">  </w:t>
            </w:r>
            <w:r w:rsidR="009D1521" w:rsidRPr="006114FA">
              <w:rPr>
                <w:rFonts w:cs="Arial"/>
                <w:sz w:val="20"/>
                <w:lang w:val="es-ES"/>
              </w:rPr>
              <w:t xml:space="preserve">Universidad </w:t>
            </w:r>
            <w:r w:rsidR="00C80751">
              <w:rPr>
                <w:rFonts w:cs="Arial"/>
                <w:sz w:val="20"/>
                <w:lang w:val="es-ES"/>
              </w:rPr>
              <w:t>__________________________</w:t>
            </w:r>
            <w:r w:rsidR="009D1521">
              <w:rPr>
                <w:rFonts w:cs="Arial"/>
                <w:sz w:val="20"/>
                <w:lang w:val="es-ES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  <w:lang w:val="es-ES"/>
              </w:rPr>
            </w:pPr>
          </w:p>
          <w:p w:rsidR="0092039C" w:rsidRPr="009D1521" w:rsidRDefault="00C80751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</w:t>
            </w:r>
            <w:r w:rsidR="009D1521">
              <w:rPr>
                <w:rFonts w:cs="Arial"/>
                <w:sz w:val="20"/>
                <w:lang w:val="es-ES"/>
              </w:rPr>
              <w:t>_</w:t>
            </w:r>
            <w:r w:rsidR="007D268F">
              <w:rPr>
                <w:rFonts w:cs="Arial"/>
                <w:sz w:val="20"/>
                <w:lang w:val="es-ES"/>
              </w:rPr>
              <w:t xml:space="preserve">           </w:t>
            </w:r>
            <w:r>
              <w:rPr>
                <w:rFonts w:cs="Arial"/>
                <w:sz w:val="20"/>
                <w:lang w:val="es-ES"/>
              </w:rPr>
              <w:t xml:space="preserve">  </w:t>
            </w:r>
            <w:r w:rsidR="00696FFD">
              <w:rPr>
                <w:rFonts w:cs="Arial"/>
                <w:sz w:val="20"/>
                <w:lang w:val="es-ES"/>
              </w:rPr>
              <w:t xml:space="preserve">Lugar y fecha: </w:t>
            </w:r>
            <w:r>
              <w:rPr>
                <w:rFonts w:cs="Arial"/>
                <w:sz w:val="20"/>
                <w:lang w:val="es-ES"/>
              </w:rPr>
              <w:t>___________</w:t>
            </w:r>
            <w:r w:rsidR="00696FFD">
              <w:rPr>
                <w:rFonts w:cs="Arial"/>
                <w:sz w:val="20"/>
                <w:lang w:val="es-ES"/>
              </w:rPr>
              <w:t>, ___/___/_____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</w:tc>
      </w:tr>
    </w:tbl>
    <w:p w:rsidR="0092039C" w:rsidRDefault="0092039C">
      <w:pPr>
        <w:jc w:val="both"/>
        <w:rPr>
          <w:rFonts w:cs="Arial"/>
          <w:sz w:val="20"/>
        </w:rPr>
      </w:pPr>
    </w:p>
    <w:p w:rsidR="0092039C" w:rsidRPr="006114FA" w:rsidRDefault="00C556D8" w:rsidP="00B1525A">
      <w:pPr>
        <w:ind w:right="-234"/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92039C" w:rsidRPr="006114FA" w:rsidTr="00B1525A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sz w:val="20"/>
              </w:rPr>
            </w:pPr>
          </w:p>
          <w:p w:rsidR="0092039C" w:rsidRPr="006114FA" w:rsidRDefault="00B319BA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</w:t>
            </w:r>
            <w:r w:rsidR="0092039C" w:rsidRPr="006114FA">
              <w:rPr>
                <w:rFonts w:cs="Arial"/>
                <w:b/>
                <w:sz w:val="20"/>
              </w:rPr>
              <w:t xml:space="preserve"> DEL ESTUDIANTE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trHeight w:hRule="exact" w:val="806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pStyle w:val="Textoindependiente"/>
              <w:jc w:val="left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El estudiante beneficiario del Programa</w:t>
            </w:r>
            <w:r w:rsidR="00B319BA">
              <w:rPr>
                <w:rFonts w:cs="Arial"/>
                <w:sz w:val="20"/>
              </w:rPr>
              <w:t xml:space="preserve"> de Intercambio Académico Latinoamericano (P.I.L.A.)</w:t>
            </w:r>
            <w:r w:rsidRPr="006114FA">
              <w:rPr>
                <w:rFonts w:cs="Arial"/>
                <w:sz w:val="20"/>
              </w:rPr>
              <w:t xml:space="preserve"> se compromete a cursar el programa de estudios acordado</w:t>
            </w:r>
            <w:r w:rsidR="00B319BA"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durante el período de movilidad es</w:t>
            </w:r>
            <w:r w:rsidR="00A31B28" w:rsidRPr="006114FA">
              <w:rPr>
                <w:rFonts w:cs="Arial"/>
                <w:sz w:val="20"/>
              </w:rPr>
              <w:t xml:space="preserve">tablecido desde </w:t>
            </w:r>
            <w:r w:rsidR="00B319BA">
              <w:rPr>
                <w:rFonts w:cs="Arial"/>
                <w:sz w:val="20"/>
              </w:rPr>
              <w:t>(mes y año)</w:t>
            </w:r>
            <w:r w:rsidRPr="006114FA">
              <w:rPr>
                <w:rFonts w:cs="Arial"/>
                <w:sz w:val="20"/>
              </w:rPr>
              <w:t xml:space="preserve"> </w:t>
            </w:r>
            <w:r w:rsidR="00B319BA">
              <w:rPr>
                <w:rFonts w:cs="Arial"/>
                <w:sz w:val="20"/>
              </w:rPr>
              <w:t>____/________</w:t>
            </w:r>
            <w:r w:rsidR="00A31B28" w:rsidRPr="006114FA">
              <w:rPr>
                <w:rFonts w:cs="Arial"/>
                <w:sz w:val="20"/>
              </w:rPr>
              <w:t xml:space="preserve"> hasta </w:t>
            </w:r>
            <w:r w:rsidR="00B319BA"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 w:rsidR="00B319BA">
              <w:rPr>
                <w:rFonts w:cs="Arial"/>
                <w:sz w:val="20"/>
              </w:rPr>
              <w:t>y año) ____/________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Default="0092039C">
            <w:pPr>
              <w:pStyle w:val="Textoindependiente2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El beneficiario deberá comunicar de inmediato a</w:t>
            </w:r>
            <w:r w:rsidR="007D268F">
              <w:rPr>
                <w:rFonts w:cs="Arial"/>
                <w:sz w:val="20"/>
              </w:rPr>
              <w:t xml:space="preserve"> la Institución</w:t>
            </w:r>
            <w:r w:rsidR="00B0796D">
              <w:rPr>
                <w:rFonts w:cs="Arial"/>
                <w:sz w:val="20"/>
              </w:rPr>
              <w:t xml:space="preserve"> </w:t>
            </w:r>
            <w:r w:rsidR="007D268F">
              <w:rPr>
                <w:rFonts w:cs="Arial"/>
                <w:sz w:val="20"/>
              </w:rPr>
              <w:t>de origen</w:t>
            </w:r>
            <w:r w:rsidR="00B0796D"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todo cambio en el programa propuesto originalmente, que estará sujeto a la aprobación de los coordinadores de las respectivas universidades (de destino y de origen).</w:t>
            </w:r>
          </w:p>
          <w:p w:rsidR="00740CDE" w:rsidRDefault="00740CDE">
            <w:pPr>
              <w:pStyle w:val="Textoindependiente21"/>
              <w:rPr>
                <w:rFonts w:cs="Arial"/>
                <w:sz w:val="20"/>
              </w:rPr>
            </w:pPr>
          </w:p>
          <w:p w:rsidR="00740CDE" w:rsidRDefault="00740CDE">
            <w:pPr>
              <w:pStyle w:val="Textoindependiente21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El estudiante deberá traer consigo a su regreso, la documentación requerida para el reconocimiento de sus estudios en el exterior (programas de las asignaturas aprobadas, certificados / avalados por la Universidad Extranjera de movilidad).</w:t>
            </w:r>
          </w:p>
          <w:p w:rsidR="00740CDE" w:rsidRDefault="00740CDE">
            <w:pPr>
              <w:pStyle w:val="Textoindependiente21"/>
              <w:rPr>
                <w:rFonts w:cs="Arial"/>
                <w:sz w:val="20"/>
              </w:rPr>
            </w:pPr>
          </w:p>
          <w:p w:rsidR="00740CDE" w:rsidRPr="006114FA" w:rsidRDefault="00740CDE">
            <w:pPr>
              <w:pStyle w:val="Textoindependiente21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El beneficiario del Programa se compromete con su Universidad de origen, a participar y acompañar a los estudiantes extranjeros que arriben a la </w:t>
            </w:r>
            <w:r w:rsidR="007D268F">
              <w:rPr>
                <w:rFonts w:cs="Arial"/>
                <w:sz w:val="20"/>
              </w:rPr>
              <w:t>Institución</w:t>
            </w:r>
            <w:r>
              <w:rPr>
                <w:rFonts w:cs="Arial"/>
                <w:sz w:val="20"/>
              </w:rPr>
              <w:t xml:space="preserve"> en el marco de los Programas de intercambio (</w:t>
            </w:r>
            <w:r w:rsidR="00EF0459">
              <w:rPr>
                <w:rFonts w:cs="Arial"/>
                <w:sz w:val="20"/>
              </w:rPr>
              <w:t>este u otro</w:t>
            </w:r>
            <w:r>
              <w:rPr>
                <w:rFonts w:cs="Arial"/>
                <w:sz w:val="20"/>
              </w:rPr>
              <w:t>), al menos durante un año a partir de la finalización de su estancia académica en el exterior.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pStyle w:val="Textoindependiente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El beneficiario declara que estará amparado durante su estancia en el extranjero por un seguro de vida, accidente y enfermedad, incluidos los viajes de ida y regreso. 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0E5F93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Asimismo,</w:t>
            </w:r>
            <w:r w:rsidR="0092039C" w:rsidRPr="006114FA">
              <w:rPr>
                <w:rFonts w:cs="Arial"/>
                <w:sz w:val="20"/>
              </w:rPr>
              <w:t xml:space="preserve"> se compromete a regresar a su universidad de origen finalizado el período de movilidad.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F338DD" w:rsidRDefault="00C1613D" w:rsidP="00C1613D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</w:rPr>
            </w:pPr>
            <w:bookmarkStart w:id="0" w:name="_GoBack"/>
            <w:bookmarkEnd w:id="0"/>
            <w:r w:rsidRPr="00F338DD">
              <w:rPr>
                <w:rFonts w:cs="Arial"/>
                <w:sz w:val="20"/>
              </w:rPr>
              <w:t>En caso de ser necesario</w:t>
            </w:r>
            <w:r w:rsidR="00122814" w:rsidRPr="00F338DD">
              <w:rPr>
                <w:rFonts w:cs="Arial"/>
                <w:sz w:val="20"/>
              </w:rPr>
              <w:t>,</w:t>
            </w:r>
            <w:r w:rsidRPr="00F338DD">
              <w:rPr>
                <w:rFonts w:cs="Arial"/>
                <w:sz w:val="20"/>
              </w:rPr>
              <w:t xml:space="preserve"> la universidad podrá agregar otras cláusulas</w:t>
            </w:r>
            <w:r w:rsidR="00122814" w:rsidRPr="00F338DD">
              <w:rPr>
                <w:rFonts w:cs="Arial"/>
                <w:sz w:val="20"/>
              </w:rPr>
              <w:t xml:space="preserve"> que </w:t>
            </w:r>
            <w:r w:rsidRPr="00F338DD">
              <w:rPr>
                <w:rFonts w:cs="Arial"/>
                <w:sz w:val="20"/>
              </w:rPr>
              <w:t xml:space="preserve">considere </w:t>
            </w:r>
            <w:r w:rsidR="00122814" w:rsidRPr="00F338DD">
              <w:rPr>
                <w:rFonts w:cs="Arial"/>
                <w:sz w:val="20"/>
              </w:rPr>
              <w:t>nece</w:t>
            </w:r>
            <w:r w:rsidRPr="00F338DD">
              <w:rPr>
                <w:rFonts w:cs="Arial"/>
                <w:sz w:val="20"/>
              </w:rPr>
              <w:t xml:space="preserve">sarias para un intercambio positivo.   </w:t>
            </w:r>
          </w:p>
          <w:p w:rsidR="00A70895" w:rsidRDefault="00A70895">
            <w:pPr>
              <w:jc w:val="both"/>
              <w:rPr>
                <w:rFonts w:cs="Arial"/>
                <w:sz w:val="20"/>
              </w:rPr>
            </w:pPr>
          </w:p>
          <w:p w:rsidR="00FD036C" w:rsidRDefault="00FD036C">
            <w:pPr>
              <w:jc w:val="both"/>
              <w:rPr>
                <w:rFonts w:cs="Arial"/>
                <w:sz w:val="20"/>
              </w:rPr>
            </w:pPr>
          </w:p>
          <w:p w:rsidR="00FD036C" w:rsidRDefault="00FD036C">
            <w:pPr>
              <w:jc w:val="both"/>
              <w:rPr>
                <w:rFonts w:cs="Arial"/>
                <w:sz w:val="20"/>
              </w:rPr>
            </w:pPr>
          </w:p>
          <w:p w:rsidR="00832985" w:rsidRPr="006114FA" w:rsidRDefault="00832985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A70895" w:rsidP="00A70895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F</w:t>
            </w:r>
            <w:r w:rsidR="0092039C" w:rsidRPr="006114FA">
              <w:rPr>
                <w:rFonts w:cs="Arial"/>
                <w:sz w:val="20"/>
              </w:rPr>
              <w:t>irma del estudiante:</w:t>
            </w:r>
            <w:r>
              <w:rPr>
                <w:rFonts w:cs="Arial"/>
                <w:sz w:val="20"/>
              </w:rPr>
              <w:t xml:space="preserve"> ___________________________</w:t>
            </w:r>
          </w:p>
          <w:p w:rsidR="00A70895" w:rsidRDefault="00A70895">
            <w:pPr>
              <w:jc w:val="both"/>
              <w:rPr>
                <w:rFonts w:cs="Arial"/>
                <w:sz w:val="20"/>
              </w:rPr>
            </w:pPr>
          </w:p>
          <w:p w:rsidR="0092039C" w:rsidRDefault="00A70895">
            <w:pPr>
              <w:jc w:val="both"/>
              <w:rPr>
                <w:rFonts w:cs="Arial"/>
                <w:sz w:val="20"/>
              </w:rPr>
            </w:pPr>
            <w:r w:rsidRPr="00A70895">
              <w:rPr>
                <w:rFonts w:cs="Arial"/>
                <w:sz w:val="20"/>
              </w:rPr>
              <w:t>Apellido y Nombres:</w:t>
            </w:r>
            <w:r>
              <w:rPr>
                <w:rFonts w:cs="Arial"/>
                <w:sz w:val="20"/>
              </w:rPr>
              <w:t xml:space="preserve"> _______________________________________________________________</w:t>
            </w:r>
          </w:p>
          <w:p w:rsidR="00A70895" w:rsidRDefault="00A70895">
            <w:pPr>
              <w:jc w:val="both"/>
              <w:rPr>
                <w:rFonts w:cs="Arial"/>
                <w:sz w:val="20"/>
              </w:rPr>
            </w:pPr>
          </w:p>
          <w:p w:rsidR="00A70895" w:rsidRPr="00A70895" w:rsidRDefault="00A70895" w:rsidP="007D268F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Lugar y fecha: </w:t>
            </w:r>
            <w:r w:rsidR="007D268F">
              <w:rPr>
                <w:rFonts w:cs="Arial"/>
                <w:sz w:val="20"/>
              </w:rPr>
              <w:t>__________________</w:t>
            </w:r>
            <w:r>
              <w:rPr>
                <w:rFonts w:cs="Arial"/>
                <w:sz w:val="20"/>
              </w:rPr>
              <w:t>, ____/____/________</w:t>
            </w:r>
          </w:p>
        </w:tc>
      </w:tr>
    </w:tbl>
    <w:p w:rsidR="0092039C" w:rsidRPr="006114FA" w:rsidRDefault="0092039C">
      <w:pPr>
        <w:pStyle w:val="Epgrafe1"/>
        <w:rPr>
          <w:rFonts w:cs="Arial"/>
          <w:sz w:val="20"/>
        </w:rPr>
      </w:pPr>
    </w:p>
    <w:p w:rsidR="0092039C" w:rsidRDefault="0092039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FD036C" w:rsidRDefault="00FD036C">
      <w:pPr>
        <w:jc w:val="both"/>
        <w:rPr>
          <w:rFonts w:cs="Arial"/>
          <w:sz w:val="20"/>
        </w:rPr>
      </w:pPr>
    </w:p>
    <w:p w:rsidR="0003336D" w:rsidRPr="006114FA" w:rsidRDefault="0003336D">
      <w:pPr>
        <w:jc w:val="both"/>
        <w:rPr>
          <w:rFonts w:cs="Arial"/>
          <w:b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92039C" w:rsidRPr="006114FA" w:rsidTr="00B1525A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03336D" w:rsidP="0003336D">
            <w:pPr>
              <w:numPr>
                <w:ilvl w:val="0"/>
                <w:numId w:val="4"/>
              </w:numPr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 xml:space="preserve">MODIFICACIONES AL </w:t>
            </w:r>
            <w:r w:rsidR="0092039C" w:rsidRPr="006114FA">
              <w:rPr>
                <w:rFonts w:cs="Arial"/>
                <w:b/>
                <w:sz w:val="20"/>
                <w:lang w:val="es-ES"/>
              </w:rPr>
              <w:t>CONTRATO DE ESTUDIOS PROPUEST</w:t>
            </w:r>
            <w:r>
              <w:rPr>
                <w:rFonts w:cs="Arial"/>
                <w:b/>
                <w:sz w:val="20"/>
                <w:lang w:val="es-ES"/>
              </w:rPr>
              <w:t>O</w:t>
            </w:r>
            <w:r w:rsidR="0092039C" w:rsidRPr="006114FA">
              <w:rPr>
                <w:rFonts w:cs="Arial"/>
                <w:b/>
                <w:sz w:val="20"/>
                <w:lang w:val="es-ES"/>
              </w:rPr>
              <w:t xml:space="preserve"> ORIGINALMENTE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</w:tr>
    </w:tbl>
    <w:p w:rsidR="0092039C" w:rsidRPr="006114FA" w:rsidRDefault="0092039C">
      <w:pPr>
        <w:jc w:val="both"/>
        <w:rPr>
          <w:rFonts w:cs="Arial"/>
          <w:sz w:val="20"/>
        </w:rPr>
      </w:pP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870"/>
      </w:tblGrid>
      <w:tr w:rsidR="00E46F3A" w:rsidRPr="006114FA" w:rsidTr="00B1525A">
        <w:trPr>
          <w:cantSplit/>
          <w:trHeight w:hRule="exact"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F3A" w:rsidRPr="006114FA" w:rsidRDefault="00E46F3A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F3A" w:rsidRPr="006114FA" w:rsidRDefault="00E46F3A" w:rsidP="00E46F3A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F3A" w:rsidRPr="006114FA" w:rsidRDefault="00E46F3A" w:rsidP="00E46F3A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6F3A" w:rsidRPr="006114FA" w:rsidRDefault="00E46F3A" w:rsidP="00E46F3A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 w:rsidR="0092039C" w:rsidRPr="006114FA" w:rsidTr="00B1525A">
        <w:trPr>
          <w:cantSplit/>
          <w:trHeight w:hRule="exact"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Anuladas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Añadidas</w:t>
            </w: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92039C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92039C" w:rsidRPr="006114FA" w:rsidTr="00B1525A">
        <w:trPr>
          <w:trHeight w:hRule="exact" w:val="2743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A31B28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</w:t>
            </w:r>
            <w:r w:rsidR="0092039C" w:rsidRPr="006114FA">
              <w:rPr>
                <w:rFonts w:cs="Arial"/>
                <w:b/>
                <w:sz w:val="20"/>
              </w:rPr>
              <w:t>CION DE ORIGEN</w:t>
            </w:r>
            <w:r w:rsidR="0092039C"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FD036C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de la Institución de Origen: </w:t>
            </w:r>
            <w:r w:rsidR="007D268F">
              <w:rPr>
                <w:rFonts w:cs="Arial"/>
                <w:sz w:val="20"/>
              </w:rPr>
              <w:t>____________________________</w:t>
            </w:r>
            <w:r w:rsidR="006E6854">
              <w:rPr>
                <w:rFonts w:cs="Arial"/>
                <w:sz w:val="20"/>
              </w:rPr>
              <w:t xml:space="preserve">    </w:t>
            </w:r>
            <w:r w:rsidRPr="006114FA">
              <w:rPr>
                <w:rFonts w:cs="Arial"/>
                <w:sz w:val="20"/>
              </w:rPr>
              <w:t xml:space="preserve">País: </w:t>
            </w:r>
            <w:r w:rsidR="007D268F">
              <w:rPr>
                <w:rFonts w:cs="Arial"/>
                <w:sz w:val="20"/>
              </w:rPr>
              <w:t>_______________</w:t>
            </w:r>
          </w:p>
          <w:p w:rsidR="00FD036C" w:rsidRPr="006114FA" w:rsidRDefault="00FD036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contrato de estudios inicial</w:t>
            </w:r>
            <w:r w:rsidR="00A31B28" w:rsidRPr="006114FA">
              <w:rPr>
                <w:rFonts w:cs="Arial"/>
                <w:sz w:val="20"/>
              </w:rPr>
              <w:t>mente acordado han sido aceptada</w:t>
            </w:r>
            <w:r w:rsidRPr="006114FA">
              <w:rPr>
                <w:rFonts w:cs="Arial"/>
                <w:sz w:val="20"/>
              </w:rPr>
              <w:t>s.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firma del Responsable Académico     </w:t>
            </w:r>
            <w:r w:rsidR="00770E72">
              <w:rPr>
                <w:rFonts w:cs="Arial"/>
                <w:sz w:val="20"/>
              </w:rPr>
              <w:t xml:space="preserve"> </w:t>
            </w:r>
            <w:r w:rsidRPr="006114FA">
              <w:rPr>
                <w:rFonts w:cs="Arial"/>
                <w:sz w:val="20"/>
              </w:rPr>
              <w:t xml:space="preserve">       Nombre y firma del Coordinador Institucional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 w:rsidR="00770E72">
              <w:rPr>
                <w:rFonts w:cs="Arial"/>
                <w:sz w:val="20"/>
              </w:rPr>
              <w:t xml:space="preserve"> </w:t>
            </w:r>
            <w:r w:rsidR="00CD054B">
              <w:rPr>
                <w:rFonts w:cs="Arial"/>
                <w:sz w:val="20"/>
              </w:rPr>
              <w:t>____/____/________</w:t>
            </w:r>
            <w:r w:rsidR="00770E72">
              <w:rPr>
                <w:rFonts w:cs="Arial"/>
                <w:sz w:val="20"/>
              </w:rPr>
              <w:t xml:space="preserve">                                     </w:t>
            </w:r>
            <w:r w:rsidR="000E5F93">
              <w:rPr>
                <w:rFonts w:cs="Arial"/>
                <w:sz w:val="20"/>
              </w:rPr>
              <w:t xml:space="preserve"> </w:t>
            </w:r>
            <w:r w:rsidR="00770E72" w:rsidRPr="006114FA">
              <w:rPr>
                <w:rFonts w:cs="Arial"/>
                <w:sz w:val="20"/>
              </w:rPr>
              <w:t>Fecha:</w:t>
            </w:r>
            <w:r w:rsidR="00CD054B">
              <w:rPr>
                <w:rFonts w:cs="Arial"/>
                <w:sz w:val="20"/>
              </w:rPr>
              <w:t xml:space="preserve"> ____/____/________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</w:tc>
      </w:tr>
      <w:tr w:rsidR="0092039C" w:rsidRPr="006114FA" w:rsidTr="00B1525A">
        <w:trPr>
          <w:trHeight w:val="4095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039C" w:rsidRPr="006114FA" w:rsidRDefault="00CF232D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lastRenderedPageBreak/>
              <w:t>INSTITU</w:t>
            </w:r>
            <w:r w:rsidR="0092039C" w:rsidRPr="006114FA">
              <w:rPr>
                <w:rFonts w:cs="Arial"/>
                <w:b/>
                <w:sz w:val="20"/>
              </w:rPr>
              <w:t>CION DE DESTINO</w:t>
            </w:r>
            <w:r w:rsidR="0092039C" w:rsidRPr="006114FA">
              <w:rPr>
                <w:rFonts w:cs="Arial"/>
                <w:sz w:val="20"/>
              </w:rPr>
              <w:t xml:space="preserve"> 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de la Institución de Destino</w:t>
            </w:r>
            <w:r w:rsidR="00832B8B">
              <w:rPr>
                <w:rFonts w:cs="Arial"/>
                <w:sz w:val="20"/>
              </w:rPr>
              <w:t>: __________</w:t>
            </w:r>
            <w:r w:rsidR="007D268F">
              <w:rPr>
                <w:rFonts w:cs="Arial"/>
                <w:sz w:val="20"/>
              </w:rPr>
              <w:t>____</w:t>
            </w:r>
            <w:r w:rsidR="00832B8B">
              <w:rPr>
                <w:rFonts w:cs="Arial"/>
                <w:sz w:val="20"/>
              </w:rPr>
              <w:t xml:space="preserve">___________________________________ </w:t>
            </w:r>
            <w:r w:rsidRPr="006114FA">
              <w:rPr>
                <w:rFonts w:cs="Arial"/>
                <w:sz w:val="20"/>
              </w:rPr>
              <w:t xml:space="preserve">País: </w:t>
            </w:r>
            <w:r w:rsidR="00832B8B">
              <w:rPr>
                <w:rFonts w:cs="Arial"/>
                <w:sz w:val="20"/>
              </w:rPr>
              <w:t>_____________________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programa o contrato de estudios inicial</w:t>
            </w:r>
            <w:r w:rsidR="00A31B28" w:rsidRPr="006114FA">
              <w:rPr>
                <w:rFonts w:cs="Arial"/>
                <w:sz w:val="20"/>
              </w:rPr>
              <w:t>mente acordado han sido aceptada</w:t>
            </w:r>
            <w:r w:rsidRPr="006114FA">
              <w:rPr>
                <w:rFonts w:cs="Arial"/>
                <w:sz w:val="20"/>
              </w:rPr>
              <w:t>s.</w:t>
            </w:r>
          </w:p>
          <w:p w:rsidR="00832B8B" w:rsidRDefault="00832B8B">
            <w:pPr>
              <w:jc w:val="both"/>
              <w:rPr>
                <w:rFonts w:cs="Arial"/>
                <w:i/>
                <w:sz w:val="20"/>
              </w:rPr>
            </w:pPr>
          </w:p>
          <w:p w:rsidR="00832B8B" w:rsidRDefault="00832B8B">
            <w:pPr>
              <w:jc w:val="both"/>
              <w:rPr>
                <w:rFonts w:cs="Arial"/>
                <w:i/>
                <w:sz w:val="20"/>
              </w:rPr>
            </w:pPr>
          </w:p>
          <w:p w:rsidR="00832B8B" w:rsidRPr="006114FA" w:rsidRDefault="00832B8B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 w:rsidR="0092039C" w:rsidRPr="006114FA" w:rsidRDefault="004B2232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Fecha: ____/____/________                                    </w:t>
            </w:r>
            <w:r w:rsidR="000E5F93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>Fecha: ____/____/________</w:t>
            </w:r>
          </w:p>
          <w:p w:rsidR="004B2232" w:rsidRDefault="004B2232">
            <w:pPr>
              <w:jc w:val="both"/>
              <w:rPr>
                <w:rFonts w:cs="Arial"/>
                <w:sz w:val="20"/>
              </w:rPr>
            </w:pPr>
          </w:p>
          <w:p w:rsidR="004B2232" w:rsidRDefault="004B2232">
            <w:pPr>
              <w:jc w:val="both"/>
              <w:rPr>
                <w:rFonts w:cs="Arial"/>
                <w:sz w:val="20"/>
              </w:rPr>
            </w:pPr>
          </w:p>
          <w:p w:rsidR="00374433" w:rsidRDefault="00374433">
            <w:pPr>
              <w:jc w:val="both"/>
              <w:rPr>
                <w:rFonts w:cs="Arial"/>
                <w:sz w:val="20"/>
              </w:rPr>
            </w:pPr>
          </w:p>
          <w:p w:rsidR="0092039C" w:rsidRPr="006114FA" w:rsidRDefault="0092039C" w:rsidP="004B2232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Estudiante</w:t>
            </w:r>
          </w:p>
          <w:p w:rsidR="0092039C" w:rsidRPr="006114FA" w:rsidRDefault="0092039C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 w:rsidR="004B2232">
              <w:rPr>
                <w:rFonts w:cs="Arial"/>
                <w:sz w:val="20"/>
              </w:rPr>
              <w:t xml:space="preserve"> ____/____/________</w:t>
            </w:r>
          </w:p>
        </w:tc>
      </w:tr>
    </w:tbl>
    <w:p w:rsidR="0092039C" w:rsidRPr="006114FA" w:rsidRDefault="0092039C" w:rsidP="00471C96">
      <w:pPr>
        <w:jc w:val="both"/>
        <w:rPr>
          <w:rFonts w:cs="Arial"/>
          <w:sz w:val="20"/>
        </w:rPr>
      </w:pPr>
    </w:p>
    <w:sectPr w:rsidR="0092039C" w:rsidRPr="006114FA">
      <w:headerReference w:type="default" r:id="rId8"/>
      <w:footerReference w:type="default" r:id="rId9"/>
      <w:pgSz w:w="12240" w:h="15840"/>
      <w:pgMar w:top="851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277" w:rsidRDefault="00751277">
      <w:r>
        <w:separator/>
      </w:r>
    </w:p>
  </w:endnote>
  <w:endnote w:type="continuationSeparator" w:id="0">
    <w:p w:rsidR="00751277" w:rsidRDefault="00751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6D8" w:rsidRDefault="00C556D8">
    <w:pPr>
      <w:pStyle w:val="Piedepgina"/>
      <w:jc w:val="right"/>
    </w:pPr>
  </w:p>
  <w:p w:rsidR="00E85F1E" w:rsidRDefault="00E85F1E">
    <w:pPr>
      <w:pStyle w:val="Piedepgina"/>
    </w:pPr>
  </w:p>
  <w:p w:rsidR="00C556D8" w:rsidRDefault="003E484B">
    <w:pPr>
      <w:pStyle w:val="Piedepgina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editId="27C6119D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389255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38925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484B" w:rsidRPr="00062348" w:rsidRDefault="003E484B" w:rsidP="00062348">
                          <w:pPr>
                            <w:pStyle w:val="Piedepgina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 w:rsidRPr="00062348"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062348">
                            <w:rPr>
                              <w:sz w:val="20"/>
                            </w:rPr>
                            <w:instrText>PAGE    \* MERGEFORMAT</w:instrTex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 w:rsidR="00F338DD" w:rsidRPr="00F338DD">
                            <w:rPr>
                              <w:rFonts w:ascii="Cambria" w:hAnsi="Cambria"/>
                              <w:noProof/>
                              <w:sz w:val="40"/>
                              <w:szCs w:val="44"/>
                              <w:lang w:val="es-ES"/>
                            </w:rPr>
                            <w:t>5</w:t>
                          </w:r>
                          <w:r w:rsidRPr="00062348">
                            <w:rPr>
                              <w:rFonts w:ascii="Cambria" w:hAnsi="Cambria"/>
                              <w:sz w:val="40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550.75pt;margin-top:756.9pt;width:68.25pt;height:30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" o:allowincell="f" filled="f" stroked="f">
              <v:textbox style="mso-fit-shape-to-text:t">
                <w:txbxContent>
                  <w:p w:rsidR="003E484B" w:rsidRPr="00062348" w:rsidRDefault="003E484B" w:rsidP="00062348">
                    <w:pPr>
                      <w:pStyle w:val="Piedepgina"/>
                      <w:rPr>
                        <w:rFonts w:ascii="Cambria" w:hAnsi="Cambria"/>
                        <w:sz w:val="40"/>
                        <w:szCs w:val="44"/>
                      </w:rPr>
                    </w:pPr>
                    <w:r w:rsidRPr="00062348"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 w:rsidRPr="00062348">
                      <w:rPr>
                        <w:sz w:val="20"/>
                      </w:rPr>
                      <w:instrText>PAGE    \* MERGEFORMAT</w:instrTex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 w:rsidR="00F338DD" w:rsidRPr="00F338DD">
                      <w:rPr>
                        <w:rFonts w:ascii="Cambria" w:hAnsi="Cambria"/>
                        <w:noProof/>
                        <w:sz w:val="40"/>
                        <w:szCs w:val="44"/>
                        <w:lang w:val="es-ES"/>
                      </w:rPr>
                      <w:t>5</w:t>
                    </w:r>
                    <w:r w:rsidRPr="00062348">
                      <w:rPr>
                        <w:rFonts w:ascii="Cambria" w:hAnsi="Cambria"/>
                        <w:sz w:val="40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33428">
      <w:t>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277" w:rsidRDefault="00751277">
      <w:r>
        <w:separator/>
      </w:r>
    </w:p>
  </w:footnote>
  <w:footnote w:type="continuationSeparator" w:id="0">
    <w:p w:rsidR="00751277" w:rsidRDefault="00751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DCE" w:rsidRDefault="00E85F1E">
    <w:pPr>
      <w:pStyle w:val="Encabezado"/>
      <w:rPr>
        <w:lang w:val="es-AR"/>
      </w:rPr>
    </w:pPr>
    <w:r>
      <w:rPr>
        <w:noProof/>
        <w:lang w:val="es-AR" w:eastAsia="es-AR"/>
      </w:rPr>
      <w:drawing>
        <wp:anchor distT="0" distB="0" distL="114300" distR="114300" simplePos="0" relativeHeight="251658240" behindDoc="0" locked="0" layoutInCell="1" allowOverlap="1" wp14:anchorId="44649AED" wp14:editId="3214F2B7">
          <wp:simplePos x="0" y="0"/>
          <wp:positionH relativeFrom="margin">
            <wp:posOffset>1778000</wp:posOffset>
          </wp:positionH>
          <wp:positionV relativeFrom="margin">
            <wp:posOffset>-1129665</wp:posOffset>
          </wp:positionV>
          <wp:extent cx="2456815" cy="742950"/>
          <wp:effectExtent l="0" t="0" r="635" b="0"/>
          <wp:wrapSquare wrapText="bothSides"/>
          <wp:docPr id="3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74DCE" w:rsidRDefault="00174DCE">
    <w:pPr>
      <w:pStyle w:val="Encabezado"/>
      <w:rPr>
        <w:lang w:val="es-AR"/>
      </w:rPr>
    </w:pPr>
  </w:p>
  <w:p w:rsidR="00174DCE" w:rsidRDefault="00174DCE">
    <w:pPr>
      <w:pStyle w:val="Encabezado"/>
      <w:rPr>
        <w:lang w:val="es-AR"/>
      </w:rPr>
    </w:pPr>
  </w:p>
  <w:p w:rsidR="00174DCE" w:rsidRDefault="00174DCE">
    <w:pPr>
      <w:pStyle w:val="Encabezado"/>
      <w:rPr>
        <w:lang w:val="es-AR"/>
      </w:rPr>
    </w:pPr>
  </w:p>
  <w:p w:rsidR="00174DCE" w:rsidRDefault="00174DCE">
    <w:pPr>
      <w:pStyle w:val="Encabezado"/>
      <w:rPr>
        <w:lang w:val="es-AR"/>
      </w:rPr>
    </w:pPr>
  </w:p>
  <w:p w:rsidR="00174DCE" w:rsidRPr="00174DCE" w:rsidRDefault="00174DCE">
    <w:pPr>
      <w:pStyle w:val="Encabezad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CFE7DE4"/>
    <w:multiLevelType w:val="hybridMultilevel"/>
    <w:tmpl w:val="DD905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32D"/>
    <w:rsid w:val="00001542"/>
    <w:rsid w:val="0003336D"/>
    <w:rsid w:val="00091020"/>
    <w:rsid w:val="000E5F93"/>
    <w:rsid w:val="000F1869"/>
    <w:rsid w:val="00122814"/>
    <w:rsid w:val="001727FF"/>
    <w:rsid w:val="00174DCE"/>
    <w:rsid w:val="00253539"/>
    <w:rsid w:val="00280262"/>
    <w:rsid w:val="002B7D74"/>
    <w:rsid w:val="002F3F76"/>
    <w:rsid w:val="0031295E"/>
    <w:rsid w:val="00314D55"/>
    <w:rsid w:val="00354EE6"/>
    <w:rsid w:val="003619EA"/>
    <w:rsid w:val="00374433"/>
    <w:rsid w:val="003871A6"/>
    <w:rsid w:val="003C7EDD"/>
    <w:rsid w:val="003E03CC"/>
    <w:rsid w:val="003E484B"/>
    <w:rsid w:val="00471C96"/>
    <w:rsid w:val="0048435F"/>
    <w:rsid w:val="004A167C"/>
    <w:rsid w:val="004A4B25"/>
    <w:rsid w:val="004B2232"/>
    <w:rsid w:val="005A5318"/>
    <w:rsid w:val="005C768A"/>
    <w:rsid w:val="005F64BC"/>
    <w:rsid w:val="006061C6"/>
    <w:rsid w:val="006114FA"/>
    <w:rsid w:val="00641945"/>
    <w:rsid w:val="00696FFD"/>
    <w:rsid w:val="00697B16"/>
    <w:rsid w:val="006E6854"/>
    <w:rsid w:val="006F4CC0"/>
    <w:rsid w:val="00740CDE"/>
    <w:rsid w:val="00751277"/>
    <w:rsid w:val="00752614"/>
    <w:rsid w:val="00770E72"/>
    <w:rsid w:val="00785BDA"/>
    <w:rsid w:val="00786C63"/>
    <w:rsid w:val="007D268F"/>
    <w:rsid w:val="007E0D14"/>
    <w:rsid w:val="007F48EC"/>
    <w:rsid w:val="00814D4E"/>
    <w:rsid w:val="00832985"/>
    <w:rsid w:val="00832B8B"/>
    <w:rsid w:val="00893FE7"/>
    <w:rsid w:val="008B280B"/>
    <w:rsid w:val="0092039C"/>
    <w:rsid w:val="00965FBD"/>
    <w:rsid w:val="009D1521"/>
    <w:rsid w:val="009F5EB0"/>
    <w:rsid w:val="00A31B28"/>
    <w:rsid w:val="00A33428"/>
    <w:rsid w:val="00A70895"/>
    <w:rsid w:val="00A733F0"/>
    <w:rsid w:val="00A749B2"/>
    <w:rsid w:val="00A87FC3"/>
    <w:rsid w:val="00AE096A"/>
    <w:rsid w:val="00AF0527"/>
    <w:rsid w:val="00B0796D"/>
    <w:rsid w:val="00B1525A"/>
    <w:rsid w:val="00B25203"/>
    <w:rsid w:val="00B319BA"/>
    <w:rsid w:val="00B369E7"/>
    <w:rsid w:val="00B76755"/>
    <w:rsid w:val="00B9226A"/>
    <w:rsid w:val="00BD6A16"/>
    <w:rsid w:val="00C07F55"/>
    <w:rsid w:val="00C1613D"/>
    <w:rsid w:val="00C556D8"/>
    <w:rsid w:val="00C80751"/>
    <w:rsid w:val="00CD054B"/>
    <w:rsid w:val="00CD2F60"/>
    <w:rsid w:val="00CE3BB7"/>
    <w:rsid w:val="00CF232D"/>
    <w:rsid w:val="00D7573B"/>
    <w:rsid w:val="00DB51AE"/>
    <w:rsid w:val="00E40CC3"/>
    <w:rsid w:val="00E46F3A"/>
    <w:rsid w:val="00E85F1E"/>
    <w:rsid w:val="00EC41E7"/>
    <w:rsid w:val="00EF0459"/>
    <w:rsid w:val="00F338DD"/>
    <w:rsid w:val="00FD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C11F202-9F09-44D5-8B3A-9F281FE4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s-MX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jc w:val="right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jc w:val="right"/>
      <w:outlineLvl w:val="6"/>
    </w:pPr>
    <w:rPr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1">
    <w:name w:val="Fuente de párrafo predeter.1"/>
  </w:style>
  <w:style w:type="character" w:customStyle="1" w:styleId="Smbolodenotaalpie">
    <w:name w:val="Símbolo de nota al pi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Smbolodenotafinal">
    <w:name w:val="Símbolo de nota final"/>
    <w:rPr>
      <w:vertAlign w:val="superscript"/>
    </w:rPr>
  </w:style>
  <w:style w:type="character" w:customStyle="1" w:styleId="WW-Smbolodenotafinal">
    <w:name w:val="WW-Símbolo de nota final"/>
  </w:style>
  <w:style w:type="character" w:customStyle="1" w:styleId="EndnoteCharacters">
    <w:name w:val="Endnote Characters"/>
    <w:rPr>
      <w:vertAlign w:val="superscript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Subttulo"/>
    <w:pPr>
      <w:jc w:val="center"/>
    </w:pPr>
    <w:rPr>
      <w:b/>
      <w:sz w:val="20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notapie">
    <w:name w:val="footnote text"/>
    <w:basedOn w:val="Normal"/>
    <w:rPr>
      <w:sz w:val="20"/>
    </w:rPr>
  </w:style>
  <w:style w:type="paragraph" w:customStyle="1" w:styleId="Textoindependiente21">
    <w:name w:val="Texto independiente 21"/>
    <w:basedOn w:val="Normal"/>
    <w:pPr>
      <w:jc w:val="both"/>
    </w:pPr>
    <w:rPr>
      <w:sz w:val="18"/>
    </w:rPr>
  </w:style>
  <w:style w:type="paragraph" w:styleId="Subttulo">
    <w:name w:val="Subtitle"/>
    <w:basedOn w:val="Encabezado1"/>
    <w:next w:val="Textoindependiente"/>
    <w:qFormat/>
    <w:pPr>
      <w:jc w:val="center"/>
    </w:pPr>
    <w:rPr>
      <w:i/>
      <w:iCs/>
    </w:rPr>
  </w:style>
  <w:style w:type="paragraph" w:customStyle="1" w:styleId="Epgrafe1">
    <w:name w:val="Epígrafe1"/>
    <w:basedOn w:val="Normal"/>
    <w:next w:val="Normal"/>
    <w:pPr>
      <w:jc w:val="right"/>
    </w:pPr>
    <w:rPr>
      <w:b/>
      <w:sz w:val="18"/>
    </w:rPr>
  </w:style>
  <w:style w:type="paragraph" w:customStyle="1" w:styleId="Textoindependiente31">
    <w:name w:val="Texto independiente 31"/>
    <w:basedOn w:val="Normal"/>
    <w:pPr>
      <w:jc w:val="both"/>
    </w:pPr>
    <w:rPr>
      <w:i/>
      <w:sz w:val="16"/>
    </w:rPr>
  </w:style>
  <w:style w:type="paragraph" w:customStyle="1" w:styleId="Contenidodelmarco">
    <w:name w:val="Contenido del marco"/>
    <w:basedOn w:val="Textoindependiente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character" w:styleId="Hipervnculo">
    <w:name w:val="Hyperlink"/>
    <w:uiPriority w:val="99"/>
    <w:unhideWhenUsed/>
    <w:rsid w:val="00091020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40CC3"/>
    <w:rPr>
      <w:rFonts w:ascii="Arial" w:hAnsi="Arial"/>
      <w:sz w:val="24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0C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40CC3"/>
    <w:rPr>
      <w:rFonts w:ascii="Tahoma" w:hAnsi="Tahoma" w:cs="Tahoma"/>
      <w:sz w:val="16"/>
      <w:szCs w:val="16"/>
      <w:lang w:val="es-MX"/>
    </w:rPr>
  </w:style>
  <w:style w:type="character" w:customStyle="1" w:styleId="PiedepginaCar">
    <w:name w:val="Pie de página Car"/>
    <w:link w:val="Piedepgina"/>
    <w:uiPriority w:val="99"/>
    <w:rsid w:val="00B76755"/>
    <w:rPr>
      <w:rFonts w:ascii="Arial" w:hAnsi="Arial"/>
      <w:sz w:val="24"/>
      <w:lang w:val="es-MX"/>
    </w:rPr>
  </w:style>
  <w:style w:type="paragraph" w:styleId="Prrafodelista">
    <w:name w:val="List Paragraph"/>
    <w:basedOn w:val="Normal"/>
    <w:uiPriority w:val="34"/>
    <w:qFormat/>
    <w:rsid w:val="00B9226A"/>
    <w:pPr>
      <w:ind w:left="708"/>
    </w:pPr>
  </w:style>
  <w:style w:type="paragraph" w:styleId="Sinespaciado">
    <w:name w:val="No Spacing"/>
    <w:uiPriority w:val="1"/>
    <w:qFormat/>
    <w:rsid w:val="00C556D8"/>
    <w:pPr>
      <w:suppressAutoHyphens/>
    </w:pPr>
    <w:rPr>
      <w:rFonts w:ascii="Arial" w:hAnsi="Arial"/>
      <w:sz w:val="24"/>
      <w:lang w:val="es-MX"/>
    </w:rPr>
  </w:style>
  <w:style w:type="table" w:styleId="Tablaconcuadrcula">
    <w:name w:val="Table Grid"/>
    <w:basedOn w:val="Tablanormal"/>
    <w:uiPriority w:val="59"/>
    <w:rsid w:val="00C55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E23278-79CF-4801-8D07-A7F431D1A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1027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ORGANIZACIÓN DE ESTADOS IBEROAMERICANOS</vt:lpstr>
    </vt:vector>
  </TitlesOfParts>
  <Company>HP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 ESTADOS IBEROAMERICANOS</dc:title>
  <dc:creator>LINA PATRICIA PEREZ</dc:creator>
  <cp:lastModifiedBy>Pia</cp:lastModifiedBy>
  <cp:revision>8</cp:revision>
  <cp:lastPrinted>2013-10-22T11:22:00Z</cp:lastPrinted>
  <dcterms:created xsi:type="dcterms:W3CDTF">2022-04-12T15:22:00Z</dcterms:created>
  <dcterms:modified xsi:type="dcterms:W3CDTF">2025-09-18T10:24:00Z</dcterms:modified>
</cp:coreProperties>
</file>